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4F1" w:rsidRPr="00544BD0" w:rsidRDefault="000204F1" w:rsidP="007A5889">
      <w:pPr>
        <w:autoSpaceDE w:val="0"/>
        <w:spacing w:after="0" w:line="240" w:lineRule="auto"/>
        <w:jc w:val="right"/>
        <w:rPr>
          <w:b/>
          <w:bCs/>
          <w:sz w:val="24"/>
          <w:szCs w:val="24"/>
        </w:rPr>
      </w:pPr>
      <w:bookmarkStart w:id="0" w:name="_GoBack"/>
      <w:bookmarkEnd w:id="0"/>
      <w:r w:rsidRPr="00544BD0">
        <w:rPr>
          <w:b/>
          <w:bCs/>
          <w:sz w:val="24"/>
          <w:szCs w:val="24"/>
        </w:rPr>
        <w:t>ALLEGATO A</w:t>
      </w:r>
    </w:p>
    <w:p w:rsidR="000204F1" w:rsidRPr="00544BD0" w:rsidRDefault="00E67F13" w:rsidP="007A5889">
      <w:pPr>
        <w:autoSpaceDE w:val="0"/>
        <w:spacing w:after="0" w:line="240" w:lineRule="auto"/>
        <w:jc w:val="center"/>
        <w:rPr>
          <w:b/>
          <w:bCs/>
          <w:sz w:val="24"/>
          <w:szCs w:val="24"/>
        </w:rPr>
      </w:pPr>
      <w:r w:rsidRPr="00544BD0">
        <w:rPr>
          <w:b/>
          <w:bCs/>
          <w:sz w:val="24"/>
          <w:szCs w:val="24"/>
        </w:rPr>
        <w:t xml:space="preserve">DOMANDA DI CANDIDATURA </w:t>
      </w:r>
      <w:r w:rsidRPr="00544BD0">
        <w:rPr>
          <w:b/>
          <w:bCs/>
          <w:sz w:val="24"/>
          <w:szCs w:val="24"/>
        </w:rPr>
        <w:tab/>
      </w:r>
    </w:p>
    <w:p w:rsidR="000204F1" w:rsidRPr="00544BD0" w:rsidRDefault="00E67F13" w:rsidP="007A5889">
      <w:pPr>
        <w:spacing w:after="0" w:line="240" w:lineRule="auto"/>
        <w:jc w:val="center"/>
        <w:rPr>
          <w:b/>
          <w:sz w:val="24"/>
          <w:szCs w:val="24"/>
        </w:rPr>
      </w:pPr>
      <w:r w:rsidRPr="00544BD0">
        <w:rPr>
          <w:b/>
          <w:sz w:val="24"/>
          <w:szCs w:val="24"/>
        </w:rPr>
        <w:t>INDIVIDUAZIONE DOCENTI PER COMPETENZE</w:t>
      </w:r>
    </w:p>
    <w:p w:rsidR="000204F1" w:rsidRPr="00544BD0" w:rsidRDefault="00E67F13" w:rsidP="007A5889">
      <w:pPr>
        <w:spacing w:after="0" w:line="240" w:lineRule="auto"/>
        <w:jc w:val="center"/>
        <w:rPr>
          <w:b/>
          <w:sz w:val="24"/>
          <w:szCs w:val="24"/>
        </w:rPr>
      </w:pPr>
      <w:r w:rsidRPr="00544BD0">
        <w:rPr>
          <w:b/>
          <w:sz w:val="24"/>
          <w:szCs w:val="24"/>
        </w:rPr>
        <w:t>SCUOLA SECONDARIA DI II GRADO</w:t>
      </w:r>
    </w:p>
    <w:p w:rsidR="000204F1" w:rsidRPr="007A5889" w:rsidRDefault="000204F1" w:rsidP="007A5889">
      <w:pPr>
        <w:autoSpaceDE w:val="0"/>
        <w:spacing w:after="0" w:line="240" w:lineRule="auto"/>
        <w:rPr>
          <w:b/>
        </w:rPr>
      </w:pPr>
    </w:p>
    <w:p w:rsidR="000204F1" w:rsidRPr="007A5889" w:rsidRDefault="000204F1" w:rsidP="007A5889">
      <w:pPr>
        <w:spacing w:after="0" w:line="240" w:lineRule="auto"/>
        <w:jc w:val="right"/>
        <w:rPr>
          <w:b/>
        </w:rPr>
      </w:pPr>
      <w:r w:rsidRPr="007A5889">
        <w:rPr>
          <w:b/>
        </w:rPr>
        <w:t>AL DIRIGENTE SCOLASTICO</w:t>
      </w:r>
    </w:p>
    <w:p w:rsidR="000204F1" w:rsidRPr="007A5889" w:rsidRDefault="00887416" w:rsidP="007A5889">
      <w:pPr>
        <w:spacing w:after="0" w:line="240" w:lineRule="auto"/>
        <w:jc w:val="right"/>
        <w:rPr>
          <w:b/>
        </w:rPr>
      </w:pPr>
      <w:r w:rsidRPr="007A5889">
        <w:rPr>
          <w:b/>
        </w:rPr>
        <w:t xml:space="preserve">dell’IISS “DE NITTIS-PASCALI </w:t>
      </w:r>
      <w:r w:rsidR="000204F1" w:rsidRPr="007A5889">
        <w:rPr>
          <w:b/>
        </w:rPr>
        <w:t>"</w:t>
      </w:r>
    </w:p>
    <w:p w:rsidR="000204F1" w:rsidRPr="007A5889" w:rsidRDefault="000204F1" w:rsidP="007A5889">
      <w:pPr>
        <w:spacing w:after="0" w:line="240" w:lineRule="auto"/>
        <w:jc w:val="right"/>
        <w:rPr>
          <w:b/>
        </w:rPr>
      </w:pPr>
      <w:r w:rsidRPr="007A5889">
        <w:rPr>
          <w:b/>
        </w:rPr>
        <w:t xml:space="preserve">Via </w:t>
      </w:r>
      <w:r w:rsidR="00887416" w:rsidRPr="007A5889">
        <w:rPr>
          <w:b/>
        </w:rPr>
        <w:t xml:space="preserve">Timavo, 25 - </w:t>
      </w:r>
      <w:r w:rsidRPr="007A5889">
        <w:rPr>
          <w:b/>
        </w:rPr>
        <w:t>7012</w:t>
      </w:r>
      <w:r w:rsidR="00887416" w:rsidRPr="007A5889">
        <w:rPr>
          <w:b/>
        </w:rPr>
        <w:t>5</w:t>
      </w:r>
      <w:r w:rsidRPr="007A5889">
        <w:rPr>
          <w:b/>
        </w:rPr>
        <w:t xml:space="preserve"> Bari</w:t>
      </w:r>
    </w:p>
    <w:p w:rsidR="000204F1" w:rsidRPr="007A5889" w:rsidRDefault="000204F1" w:rsidP="007A5889">
      <w:pPr>
        <w:spacing w:after="0" w:line="240" w:lineRule="auto"/>
        <w:jc w:val="right"/>
      </w:pPr>
    </w:p>
    <w:p w:rsidR="000204F1" w:rsidRPr="007A5889" w:rsidRDefault="000204F1" w:rsidP="007A5889">
      <w:pPr>
        <w:spacing w:after="0" w:line="360" w:lineRule="auto"/>
        <w:jc w:val="both"/>
      </w:pPr>
      <w:r w:rsidRPr="007A5889">
        <w:t>Il/la sottoscritto/a …………………………………………………………………………………………………………………….</w:t>
      </w:r>
    </w:p>
    <w:p w:rsidR="000204F1" w:rsidRPr="007A5889" w:rsidRDefault="000204F1" w:rsidP="007A5889">
      <w:pPr>
        <w:spacing w:after="0" w:line="360" w:lineRule="auto"/>
        <w:jc w:val="both"/>
      </w:pPr>
      <w:r w:rsidRPr="007A5889">
        <w:t>nato/a .……………………………….…………………………….  il…………….……………….……………………………………</w:t>
      </w:r>
    </w:p>
    <w:p w:rsidR="000204F1" w:rsidRPr="007A5889" w:rsidRDefault="000204F1" w:rsidP="007A5889">
      <w:pPr>
        <w:spacing w:after="0" w:line="360" w:lineRule="auto"/>
        <w:jc w:val="both"/>
      </w:pPr>
      <w:r w:rsidRPr="007A5889">
        <w:t>residente in Via  .…………………………………………… CAP…………. Città ………………………………  Prov. ….</w:t>
      </w:r>
    </w:p>
    <w:p w:rsidR="000204F1" w:rsidRPr="007A5889" w:rsidRDefault="000204F1" w:rsidP="007A5889">
      <w:pPr>
        <w:spacing w:after="0" w:line="360" w:lineRule="auto"/>
        <w:jc w:val="both"/>
      </w:pPr>
      <w:r w:rsidRPr="007A5889">
        <w:t>tel. fisso …………………..………………........................... cell. …………..….....……………………………....……….</w:t>
      </w:r>
    </w:p>
    <w:p w:rsidR="000204F1" w:rsidRPr="007A5889" w:rsidRDefault="000204F1" w:rsidP="007A5889">
      <w:pPr>
        <w:spacing w:after="0" w:line="360" w:lineRule="auto"/>
        <w:jc w:val="both"/>
      </w:pPr>
      <w:r w:rsidRPr="007A5889">
        <w:t>e-mail……………………………………………………….………… CF...................................................................</w:t>
      </w:r>
    </w:p>
    <w:p w:rsidR="000204F1" w:rsidRPr="007A5889" w:rsidRDefault="000204F1" w:rsidP="007A5889">
      <w:pPr>
        <w:spacing w:after="0" w:line="240" w:lineRule="auto"/>
        <w:jc w:val="both"/>
        <w:rPr>
          <w:b/>
        </w:rPr>
      </w:pPr>
      <w:r w:rsidRPr="007A5889">
        <w:t>in riferimento all’Avviso prot</w:t>
      </w:r>
      <w:r w:rsidR="00887416" w:rsidRPr="007A5889">
        <w:t xml:space="preserve">. n. </w:t>
      </w:r>
      <w:r w:rsidR="00E80166" w:rsidRPr="007A5889">
        <w:t>5176</w:t>
      </w:r>
      <w:r w:rsidRPr="007A5889">
        <w:t xml:space="preserve"> del</w:t>
      </w:r>
      <w:r w:rsidR="00E80166" w:rsidRPr="007A5889">
        <w:t xml:space="preserve"> 0</w:t>
      </w:r>
      <w:r w:rsidRPr="007A5889">
        <w:t>8.08.201</w:t>
      </w:r>
      <w:r w:rsidR="00E80166" w:rsidRPr="007A5889">
        <w:t>7</w:t>
      </w:r>
      <w:r w:rsidRPr="007A5889">
        <w:t xml:space="preserve"> finalizzato all’i</w:t>
      </w:r>
      <w:r w:rsidR="0013747A" w:rsidRPr="007A5889">
        <w:t>ndividuazione di docenti per il</w:t>
      </w:r>
      <w:r w:rsidR="00887416" w:rsidRPr="007A5889">
        <w:t xml:space="preserve"> </w:t>
      </w:r>
      <w:r w:rsidRPr="007A5889">
        <w:t xml:space="preserve">conferimento di incarichi </w:t>
      </w:r>
      <w:r w:rsidR="0013747A" w:rsidRPr="007A5889">
        <w:t>nell’</w:t>
      </w:r>
      <w:r w:rsidR="00887416" w:rsidRPr="007A5889">
        <w:rPr>
          <w:b/>
        </w:rPr>
        <w:t>IISS “DE NITTIS-PASCALI " di Bari -</w:t>
      </w:r>
      <w:r w:rsidR="0013747A" w:rsidRPr="007A5889">
        <w:rPr>
          <w:b/>
        </w:rPr>
        <w:t xml:space="preserve"> </w:t>
      </w:r>
      <w:r w:rsidRPr="007A5889">
        <w:rPr>
          <w:b/>
          <w:bCs/>
        </w:rPr>
        <w:t xml:space="preserve">Ambito 1, </w:t>
      </w:r>
      <w:r w:rsidRPr="007A5889">
        <w:t xml:space="preserve">ai sensi dell’art. 1, commi da 79 a 82 della legge 107/2015, </w:t>
      </w:r>
    </w:p>
    <w:p w:rsidR="00887416" w:rsidRPr="007A5889" w:rsidRDefault="00887416" w:rsidP="007A5889">
      <w:pPr>
        <w:spacing w:after="0" w:line="240" w:lineRule="auto"/>
        <w:jc w:val="center"/>
        <w:rPr>
          <w:b/>
        </w:rPr>
      </w:pPr>
    </w:p>
    <w:p w:rsidR="000204F1" w:rsidRDefault="000204F1" w:rsidP="007A5889">
      <w:pPr>
        <w:spacing w:after="0" w:line="240" w:lineRule="auto"/>
        <w:jc w:val="center"/>
        <w:rPr>
          <w:b/>
        </w:rPr>
      </w:pPr>
      <w:r w:rsidRPr="007A5889">
        <w:rPr>
          <w:b/>
        </w:rPr>
        <w:t>CHIEDE</w:t>
      </w:r>
    </w:p>
    <w:p w:rsidR="007A5889" w:rsidRPr="007A5889" w:rsidRDefault="007A5889" w:rsidP="007A5889">
      <w:pPr>
        <w:spacing w:after="0" w:line="240" w:lineRule="auto"/>
        <w:jc w:val="center"/>
        <w:rPr>
          <w:b/>
        </w:rPr>
      </w:pPr>
    </w:p>
    <w:p w:rsidR="000204F1" w:rsidRPr="007A5889" w:rsidRDefault="000204F1" w:rsidP="007A5889">
      <w:pPr>
        <w:spacing w:after="0" w:line="240" w:lineRule="auto"/>
        <w:jc w:val="both"/>
      </w:pPr>
      <w:r w:rsidRPr="007A5889">
        <w:t xml:space="preserve">di partecipare alla selezione pubblica per titoli comparativi e colloquio, per l’attribuzione dell’incarico relativo a: </w:t>
      </w:r>
    </w:p>
    <w:p w:rsidR="000465D7" w:rsidRPr="007A5889" w:rsidRDefault="000465D7" w:rsidP="007A5889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</w:pPr>
      <w:r w:rsidRPr="007A5889">
        <w:t>A0</w:t>
      </w:r>
      <w:r w:rsidR="007D59F7" w:rsidRPr="007A5889">
        <w:t>48</w:t>
      </w:r>
      <w:r w:rsidRPr="007A5889">
        <w:t>: 1 cattedra per n. 18 o</w:t>
      </w:r>
      <w:r w:rsidR="007D59F7" w:rsidRPr="007A5889">
        <w:t>re settimanali di insegnamento.</w:t>
      </w:r>
    </w:p>
    <w:p w:rsidR="00887416" w:rsidRPr="007A5889" w:rsidRDefault="00887416" w:rsidP="007A5889">
      <w:pPr>
        <w:spacing w:after="0" w:line="240" w:lineRule="auto"/>
        <w:rPr>
          <w:b/>
        </w:rPr>
      </w:pPr>
    </w:p>
    <w:p w:rsidR="000204F1" w:rsidRPr="007A5889" w:rsidRDefault="000204F1" w:rsidP="007A5889">
      <w:pPr>
        <w:spacing w:after="0" w:line="240" w:lineRule="auto"/>
        <w:jc w:val="both"/>
        <w:rPr>
          <w:b/>
        </w:rPr>
      </w:pPr>
      <w:r w:rsidRPr="007A5889">
        <w:rPr>
          <w:b/>
        </w:rPr>
        <w:t>A tal fine dichiara</w:t>
      </w:r>
      <w:r w:rsidR="00887416" w:rsidRPr="007A5889">
        <w:rPr>
          <w:b/>
        </w:rPr>
        <w:t xml:space="preserve">, </w:t>
      </w:r>
      <w:r w:rsidRPr="007A5889">
        <w:rPr>
          <w:b/>
        </w:rPr>
        <w:t xml:space="preserve">sotto la propria piena ed esclusiva responsabilità, ai sensi dell’art.76 del D.P.R. n.445 del 28.12.2000 – consapevole delle responsabilità civili e penali cui può andare incontro in caso di dichiarazioni mendaci e/o non conformi al vero, nonché delle conseguenze amministrative di decadenza dai benefici eventualmente conseguiti in seguito al provvedimento </w:t>
      </w:r>
    </w:p>
    <w:p w:rsidR="000204F1" w:rsidRPr="007A5889" w:rsidRDefault="000204F1" w:rsidP="007A5889">
      <w:pPr>
        <w:pStyle w:val="ListParagraph"/>
        <w:numPr>
          <w:ilvl w:val="0"/>
          <w:numId w:val="1"/>
        </w:numPr>
        <w:spacing w:after="0" w:line="360" w:lineRule="auto"/>
        <w:ind w:left="499" w:hanging="357"/>
        <w:jc w:val="both"/>
        <w:rPr>
          <w:b/>
        </w:rPr>
      </w:pPr>
      <w:r w:rsidRPr="007A5889">
        <w:rPr>
          <w:b/>
        </w:rPr>
        <w:t>di possedere il seguente titolo valido per insegnamento per il grado di istruzione e la tipologia di posto: (completare) …………………………………………………………………………………………….…..</w:t>
      </w:r>
    </w:p>
    <w:p w:rsidR="000204F1" w:rsidRPr="007A5889" w:rsidRDefault="000204F1" w:rsidP="007A5889">
      <w:pPr>
        <w:pStyle w:val="ListParagraph"/>
        <w:numPr>
          <w:ilvl w:val="0"/>
          <w:numId w:val="1"/>
        </w:numPr>
        <w:spacing w:after="0" w:line="360" w:lineRule="auto"/>
        <w:ind w:left="499" w:hanging="357"/>
        <w:jc w:val="both"/>
        <w:rPr>
          <w:b/>
        </w:rPr>
      </w:pPr>
      <w:r w:rsidRPr="007A5889">
        <w:rPr>
          <w:b/>
        </w:rPr>
        <w:t>di possedere il seguente punteggio di assegnazione all’Ambito Territoriale: …………………………..(completare)</w:t>
      </w:r>
    </w:p>
    <w:p w:rsidR="000204F1" w:rsidRPr="007A5889" w:rsidRDefault="000204F1" w:rsidP="007A5889">
      <w:pPr>
        <w:pStyle w:val="ListParagraph"/>
        <w:numPr>
          <w:ilvl w:val="0"/>
          <w:numId w:val="1"/>
        </w:numPr>
        <w:spacing w:after="0" w:line="360" w:lineRule="auto"/>
        <w:ind w:left="499" w:hanging="357"/>
        <w:rPr>
          <w:b/>
        </w:rPr>
      </w:pPr>
      <w:r w:rsidRPr="007A5889">
        <w:rPr>
          <w:b/>
        </w:rPr>
        <w:t>che i dati prospettati nel C.V. allegato sono conformi al vero.</w:t>
      </w:r>
    </w:p>
    <w:p w:rsidR="000204F1" w:rsidRPr="007A5889" w:rsidRDefault="000204F1" w:rsidP="007A5889">
      <w:pPr>
        <w:spacing w:after="0" w:line="240" w:lineRule="auto"/>
        <w:rPr>
          <w:b/>
        </w:rPr>
      </w:pPr>
      <w:r w:rsidRPr="007A5889">
        <w:t xml:space="preserve">Alla presente istanza sono allegati, </w:t>
      </w:r>
      <w:r w:rsidRPr="007A5889">
        <w:rPr>
          <w:b/>
        </w:rPr>
        <w:t xml:space="preserve">pena la esclusione dalla procedura di selezione: </w:t>
      </w:r>
    </w:p>
    <w:p w:rsidR="000204F1" w:rsidRPr="007A5889" w:rsidRDefault="000204F1" w:rsidP="007A5889">
      <w:pPr>
        <w:numPr>
          <w:ilvl w:val="0"/>
          <w:numId w:val="2"/>
        </w:numPr>
        <w:spacing w:after="0" w:line="240" w:lineRule="auto"/>
        <w:jc w:val="both"/>
        <w:rPr>
          <w:b/>
        </w:rPr>
      </w:pPr>
      <w:r w:rsidRPr="007A5889">
        <w:rPr>
          <w:b/>
        </w:rPr>
        <w:t>curriculum vitae europeo debitamente sottoscritto e in formato PDF</w:t>
      </w:r>
      <w:r w:rsidRPr="007A5889">
        <w:t xml:space="preserve">  (</w:t>
      </w:r>
      <w:r w:rsidRPr="007A5889">
        <w:rPr>
          <w:b/>
        </w:rPr>
        <w:t xml:space="preserve">contenente esclusivamente i titoli comprovanti il possesso delle competenze richieste) o in alternativa il CV redatto su modulistica MIUR e caricato su Istanze on Line </w:t>
      </w:r>
    </w:p>
    <w:p w:rsidR="000204F1" w:rsidRDefault="000204F1" w:rsidP="007A5889">
      <w:pPr>
        <w:pStyle w:val="ListParagraph"/>
        <w:numPr>
          <w:ilvl w:val="0"/>
          <w:numId w:val="2"/>
        </w:numPr>
        <w:spacing w:after="0" w:line="240" w:lineRule="auto"/>
      </w:pPr>
      <w:r w:rsidRPr="007A5889">
        <w:rPr>
          <w:b/>
        </w:rPr>
        <w:t>fotocopia firmata del documento di identità in corso di validità</w:t>
      </w:r>
      <w:r w:rsidRPr="007A5889">
        <w:t>.</w:t>
      </w:r>
    </w:p>
    <w:p w:rsidR="007A5889" w:rsidRPr="007A5889" w:rsidRDefault="007A5889" w:rsidP="007A5889">
      <w:pPr>
        <w:pStyle w:val="ListParagraph"/>
        <w:spacing w:after="0" w:line="240" w:lineRule="auto"/>
      </w:pPr>
    </w:p>
    <w:p w:rsidR="000204F1" w:rsidRPr="007A5889" w:rsidRDefault="000204F1" w:rsidP="007A5889">
      <w:pPr>
        <w:spacing w:after="0" w:line="240" w:lineRule="auto"/>
        <w:jc w:val="both"/>
      </w:pPr>
      <w:r w:rsidRPr="007A5889">
        <w:t>Il/la sottoscritto/a dichiara, inoltre, di aver preso visione e di accettare integralmente le disposizioni previste dall’avviso di selezione.</w:t>
      </w:r>
    </w:p>
    <w:p w:rsidR="000204F1" w:rsidRPr="007A5889" w:rsidRDefault="000204F1" w:rsidP="007A5889">
      <w:pPr>
        <w:spacing w:after="0" w:line="240" w:lineRule="auto"/>
        <w:jc w:val="both"/>
      </w:pPr>
      <w:r w:rsidRPr="007A5889">
        <w:t>Il/la sottoscritto/a, ai sensi delle legge 196/03, autorizza l’I</w:t>
      </w:r>
      <w:r w:rsidR="00887416" w:rsidRPr="007A5889">
        <w:t>ISS</w:t>
      </w:r>
      <w:r w:rsidRPr="007A5889">
        <w:t xml:space="preserve"> "</w:t>
      </w:r>
      <w:r w:rsidR="00887416" w:rsidRPr="007A5889">
        <w:t>De Nittis-Pascali</w:t>
      </w:r>
      <w:r w:rsidRPr="007A5889">
        <w:t>" di Bari al trattamento dei dati contenuti nella presente autocertificazione esclusivamente nell’ambito e per i fini istituzionali della Pubblica Amministrazione.</w:t>
      </w:r>
    </w:p>
    <w:p w:rsidR="000204F1" w:rsidRPr="007A5889" w:rsidRDefault="000204F1" w:rsidP="007A5889">
      <w:pPr>
        <w:spacing w:after="0" w:line="240" w:lineRule="auto"/>
      </w:pPr>
    </w:p>
    <w:p w:rsidR="000204F1" w:rsidRDefault="000204F1" w:rsidP="007A5889">
      <w:pPr>
        <w:spacing w:after="0" w:line="240" w:lineRule="auto"/>
      </w:pPr>
      <w:r w:rsidRPr="007A5889">
        <w:t>Bari,                                                                                                                     Firma del dichiarante</w:t>
      </w:r>
    </w:p>
    <w:p w:rsidR="007A5889" w:rsidRPr="007A5889" w:rsidRDefault="007A5889" w:rsidP="007A5889">
      <w:pPr>
        <w:spacing w:after="0" w:line="240" w:lineRule="auto"/>
      </w:pPr>
    </w:p>
    <w:p w:rsidR="000204F1" w:rsidRPr="007A5889" w:rsidRDefault="000204F1" w:rsidP="00207017">
      <w:pPr>
        <w:spacing w:after="0" w:line="240" w:lineRule="auto"/>
        <w:jc w:val="right"/>
      </w:pPr>
      <w:r w:rsidRPr="007A5889">
        <w:t xml:space="preserve">------------------------------------------------------                                                                                                                             </w:t>
      </w:r>
    </w:p>
    <w:p w:rsidR="000204F1" w:rsidRPr="007A5889" w:rsidRDefault="000204F1" w:rsidP="007A5889">
      <w:pPr>
        <w:spacing w:after="0" w:line="240" w:lineRule="auto"/>
      </w:pPr>
    </w:p>
    <w:p w:rsidR="000204F1" w:rsidRPr="007A5889" w:rsidRDefault="000204F1" w:rsidP="007A5889">
      <w:pPr>
        <w:spacing w:after="0" w:line="240" w:lineRule="auto"/>
      </w:pPr>
    </w:p>
    <w:p w:rsidR="000204F1" w:rsidRPr="007A5889" w:rsidRDefault="000204F1" w:rsidP="007A5889">
      <w:pPr>
        <w:spacing w:after="0" w:line="240" w:lineRule="auto"/>
      </w:pPr>
    </w:p>
    <w:p w:rsidR="000204F1" w:rsidRPr="007A5889" w:rsidRDefault="000204F1" w:rsidP="007A5889">
      <w:pPr>
        <w:spacing w:after="0" w:line="240" w:lineRule="auto"/>
      </w:pPr>
    </w:p>
    <w:sectPr w:rsidR="000204F1" w:rsidRPr="007A5889">
      <w:pgSz w:w="11906" w:h="16838"/>
      <w:pgMar w:top="729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"/>
      <w:lvlJc w:val="left"/>
      <w:pPr>
        <w:tabs>
          <w:tab w:val="num" w:pos="0"/>
        </w:tabs>
        <w:ind w:left="502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7742A83"/>
    <w:multiLevelType w:val="hybridMultilevel"/>
    <w:tmpl w:val="E4D09E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70837"/>
    <w:multiLevelType w:val="hybridMultilevel"/>
    <w:tmpl w:val="9EC678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7A"/>
    <w:rsid w:val="000204F1"/>
    <w:rsid w:val="000465D7"/>
    <w:rsid w:val="000C49B9"/>
    <w:rsid w:val="0013747A"/>
    <w:rsid w:val="00194014"/>
    <w:rsid w:val="00207017"/>
    <w:rsid w:val="00544BD0"/>
    <w:rsid w:val="0057053A"/>
    <w:rsid w:val="007A5889"/>
    <w:rsid w:val="007D59F7"/>
    <w:rsid w:val="00887416"/>
    <w:rsid w:val="009B0189"/>
    <w:rsid w:val="00BE0648"/>
    <w:rsid w:val="00DB744A"/>
    <w:rsid w:val="00E67F13"/>
    <w:rsid w:val="00E8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546ED93-14AF-435E-BC19-A5649EBB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Mistral" w:hAnsi="Mistra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cs="Times New Roman"/>
      <w:color w:val="auto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cs="Times New Roman"/>
      <w:b/>
      <w:color w:val="auto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cs="Times New Roman"/>
      <w:b/>
    </w:rPr>
  </w:style>
  <w:style w:type="character" w:customStyle="1" w:styleId="WW8Num8z1">
    <w:name w:val="WW8Num8z1"/>
    <w:rPr>
      <w:rFonts w:cs="Times New Roman"/>
    </w:rPr>
  </w:style>
  <w:style w:type="character" w:customStyle="1" w:styleId="WW8Num9z0">
    <w:name w:val="WW8Num9z0"/>
    <w:rPr>
      <w:rFonts w:ascii="Garamond" w:eastAsia="Times New Roman" w:hAnsi="Garamond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Mistral" w:hAnsi="Mistra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DefaultParagraphFont">
    <w:name w:val="Default Paragraph Font"/>
  </w:style>
  <w:style w:type="character" w:styleId="Collegamentoipertestuale">
    <w:name w:val="Hyperlink"/>
    <w:rPr>
      <w:color w:val="0000FF"/>
      <w:u w:val="single"/>
    </w:rPr>
  </w:style>
  <w:style w:type="character" w:customStyle="1" w:styleId="HeaderChar">
    <w:name w:val="Header Char"/>
    <w:rPr>
      <w:rFonts w:ascii="Calibri" w:hAnsi="Calibri" w:cs="Times New Roman"/>
      <w:lang w:val="x-none"/>
    </w:rPr>
  </w:style>
  <w:style w:type="character" w:customStyle="1" w:styleId="FooterChar">
    <w:name w:val="Footer Char"/>
    <w:rPr>
      <w:rFonts w:ascii="Calibri" w:hAnsi="Calibri" w:cs="Times New Roman"/>
      <w:lang w:val="x-non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ListParagraph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circolo japigia 1</dc:creator>
  <cp:keywords/>
  <cp:lastModifiedBy>Lucia Ladisa</cp:lastModifiedBy>
  <cp:revision>2</cp:revision>
  <cp:lastPrinted>2016-08-01T11:02:00Z</cp:lastPrinted>
  <dcterms:created xsi:type="dcterms:W3CDTF">2018-12-18T16:40:00Z</dcterms:created>
  <dcterms:modified xsi:type="dcterms:W3CDTF">2018-12-18T16:40:00Z</dcterms:modified>
</cp:coreProperties>
</file>